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I19-3145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Octubre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2019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13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Noviembre</w:t>
      </w:r>
      <w:r>
        <w:rPr>
          <w:rFonts w:cs="Arial" w:hAnsi="Arial" w:eastAsia="Arial" w:ascii="Arial"/>
          <w:spacing w:val="2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2019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10:55:34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52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9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